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1DF161AE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8125F0">
        <w:rPr>
          <w:rFonts w:ascii="Times New Roman" w:hAnsi="Times New Roman" w:cs="Times New Roman"/>
          <w:b/>
          <w:bCs/>
          <w:sz w:val="24"/>
          <w:szCs w:val="24"/>
          <w:lang w:val="lt-LT"/>
        </w:rPr>
        <w:t>JAUNŲJŲ GAMTININKŲ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CENTR</w:t>
      </w:r>
      <w:r w:rsidR="00EF58B4">
        <w:rPr>
          <w:rFonts w:ascii="Times New Roman" w:hAnsi="Times New Roman" w:cs="Times New Roman"/>
          <w:b/>
          <w:bCs/>
          <w:sz w:val="24"/>
          <w:szCs w:val="24"/>
          <w:lang w:val="lt-LT"/>
        </w:rPr>
        <w:t>O</w:t>
      </w:r>
    </w:p>
    <w:p w14:paraId="3C6E57BF" w14:textId="4C4005E3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B31A78">
        <w:rPr>
          <w:rFonts w:ascii="Times New Roman" w:hAnsi="Times New Roman" w:cs="Times New Roman"/>
          <w:b/>
          <w:bCs/>
          <w:sz w:val="24"/>
          <w:szCs w:val="24"/>
          <w:lang w:val="lt-LT"/>
        </w:rPr>
        <w:t>5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FA139A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60679487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FA139A">
        <w:rPr>
          <w:rFonts w:ascii="Times New Roman" w:hAnsi="Times New Roman" w:cs="Times New Roman"/>
          <w:sz w:val="24"/>
          <w:szCs w:val="24"/>
          <w:lang w:val="lt-LT"/>
        </w:rPr>
        <w:t>liepos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FA139A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2C4DCAAC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jaunųjų gamtininkų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centras</w:t>
      </w:r>
    </w:p>
    <w:p w14:paraId="1F4B8AE8" w14:textId="58D611F8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190539984</w:t>
      </w:r>
    </w:p>
    <w:p w14:paraId="2EC96B06" w14:textId="742BD4FB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Žuvininkų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18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0BFBF57F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1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20954448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kultūrinis švietimas.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7970D1D7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B31A78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FA139A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4D417988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B31A7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2D76523B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B31A7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5FB2B785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B31A7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5EDA3E5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8125F0">
        <w:rPr>
          <w:rFonts w:ascii="Times New Roman" w:hAnsi="Times New Roman" w:cs="Times New Roman"/>
          <w:sz w:val="24"/>
          <w:szCs w:val="24"/>
          <w:lang w:val="lt-LT"/>
        </w:rPr>
        <w:t>Gintaras Oliškevičius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676E0" w14:textId="77777777" w:rsidR="00C0245A" w:rsidRDefault="00C0245A" w:rsidP="0087691B">
      <w:pPr>
        <w:spacing w:after="0" w:line="240" w:lineRule="auto"/>
      </w:pPr>
      <w:r>
        <w:separator/>
      </w:r>
    </w:p>
  </w:endnote>
  <w:endnote w:type="continuationSeparator" w:id="0">
    <w:p w14:paraId="7D1422AC" w14:textId="77777777" w:rsidR="00C0245A" w:rsidRDefault="00C0245A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06FE" w14:textId="77777777" w:rsidR="00C0245A" w:rsidRDefault="00C0245A" w:rsidP="0087691B">
      <w:pPr>
        <w:spacing w:after="0" w:line="240" w:lineRule="auto"/>
      </w:pPr>
      <w:r>
        <w:separator/>
      </w:r>
    </w:p>
  </w:footnote>
  <w:footnote w:type="continuationSeparator" w:id="0">
    <w:p w14:paraId="1C240FCA" w14:textId="77777777" w:rsidR="00C0245A" w:rsidRDefault="00C0245A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9395B"/>
    <w:rsid w:val="002112D2"/>
    <w:rsid w:val="00250E1F"/>
    <w:rsid w:val="002A4805"/>
    <w:rsid w:val="002B18CE"/>
    <w:rsid w:val="003333C7"/>
    <w:rsid w:val="003F009D"/>
    <w:rsid w:val="003F6656"/>
    <w:rsid w:val="004159D3"/>
    <w:rsid w:val="004464B6"/>
    <w:rsid w:val="00477466"/>
    <w:rsid w:val="004814DE"/>
    <w:rsid w:val="00482DEC"/>
    <w:rsid w:val="004959CC"/>
    <w:rsid w:val="00501AB8"/>
    <w:rsid w:val="00517325"/>
    <w:rsid w:val="005512A2"/>
    <w:rsid w:val="00563575"/>
    <w:rsid w:val="00563836"/>
    <w:rsid w:val="00595BC5"/>
    <w:rsid w:val="005D1174"/>
    <w:rsid w:val="005D3DAF"/>
    <w:rsid w:val="005E181E"/>
    <w:rsid w:val="00603997"/>
    <w:rsid w:val="00622715"/>
    <w:rsid w:val="00622BFE"/>
    <w:rsid w:val="006817C9"/>
    <w:rsid w:val="006C6DB3"/>
    <w:rsid w:val="006F34B6"/>
    <w:rsid w:val="00735BB7"/>
    <w:rsid w:val="008125F0"/>
    <w:rsid w:val="0087691B"/>
    <w:rsid w:val="008A6510"/>
    <w:rsid w:val="00991D95"/>
    <w:rsid w:val="009C639B"/>
    <w:rsid w:val="00A05157"/>
    <w:rsid w:val="00A303B7"/>
    <w:rsid w:val="00AA7F94"/>
    <w:rsid w:val="00AC7241"/>
    <w:rsid w:val="00AE791B"/>
    <w:rsid w:val="00B121E0"/>
    <w:rsid w:val="00B1604D"/>
    <w:rsid w:val="00B31A78"/>
    <w:rsid w:val="00B4395C"/>
    <w:rsid w:val="00B6611F"/>
    <w:rsid w:val="00BF5AC2"/>
    <w:rsid w:val="00C0245A"/>
    <w:rsid w:val="00C0703D"/>
    <w:rsid w:val="00C276CC"/>
    <w:rsid w:val="00C91F92"/>
    <w:rsid w:val="00CB705D"/>
    <w:rsid w:val="00D21395"/>
    <w:rsid w:val="00D35E60"/>
    <w:rsid w:val="00D50173"/>
    <w:rsid w:val="00D70307"/>
    <w:rsid w:val="00D96AD0"/>
    <w:rsid w:val="00DA0B68"/>
    <w:rsid w:val="00DA13C5"/>
    <w:rsid w:val="00DF3397"/>
    <w:rsid w:val="00E25722"/>
    <w:rsid w:val="00E45CD7"/>
    <w:rsid w:val="00E64BBE"/>
    <w:rsid w:val="00E71456"/>
    <w:rsid w:val="00EE3B8D"/>
    <w:rsid w:val="00EF58B4"/>
    <w:rsid w:val="00F67582"/>
    <w:rsid w:val="00FA139A"/>
    <w:rsid w:val="00FA3398"/>
    <w:rsid w:val="00FA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2025-07-28T04:20:00Z</dcterms:modified>
  <cp:revision>17</cp:revision>
</cp:coreProperties>
</file>