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C1B6" w14:textId="1DF161AE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8125F0">
        <w:rPr>
          <w:rFonts w:ascii="Times New Roman" w:hAnsi="Times New Roman" w:cs="Times New Roman"/>
          <w:b/>
          <w:bCs/>
          <w:sz w:val="24"/>
          <w:szCs w:val="24"/>
          <w:lang w:val="lt-LT"/>
        </w:rPr>
        <w:t>JAUNŲJŲ GAMTININKŲ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CENTR</w:t>
      </w:r>
      <w:r w:rsidR="00EF58B4">
        <w:rPr>
          <w:rFonts w:ascii="Times New Roman" w:hAnsi="Times New Roman" w:cs="Times New Roman"/>
          <w:b/>
          <w:bCs/>
          <w:sz w:val="24"/>
          <w:szCs w:val="24"/>
          <w:lang w:val="lt-LT"/>
        </w:rPr>
        <w:t>O</w:t>
      </w:r>
    </w:p>
    <w:p w14:paraId="3C6E57BF" w14:textId="1410A4B9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B31A78">
        <w:rPr>
          <w:rFonts w:ascii="Times New Roman" w:hAnsi="Times New Roman" w:cs="Times New Roman"/>
          <w:b/>
          <w:bCs/>
          <w:sz w:val="24"/>
          <w:szCs w:val="24"/>
          <w:lang w:val="lt-LT"/>
        </w:rPr>
        <w:t>5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B31A78">
        <w:rPr>
          <w:rFonts w:ascii="Times New Roman" w:hAnsi="Times New Roman" w:cs="Times New Roman"/>
          <w:b/>
          <w:bCs/>
          <w:sz w:val="24"/>
          <w:szCs w:val="24"/>
          <w:lang w:val="lt-LT"/>
        </w:rPr>
        <w:t>3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293618E8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B31A78">
        <w:rPr>
          <w:rFonts w:ascii="Times New Roman" w:hAnsi="Times New Roman" w:cs="Times New Roman"/>
          <w:sz w:val="24"/>
          <w:szCs w:val="24"/>
          <w:lang w:val="lt-LT"/>
        </w:rPr>
        <w:t>5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B31A78">
        <w:rPr>
          <w:rFonts w:ascii="Times New Roman" w:hAnsi="Times New Roman" w:cs="Times New Roman"/>
          <w:sz w:val="24"/>
          <w:szCs w:val="24"/>
          <w:lang w:val="lt-LT"/>
        </w:rPr>
        <w:t>balandžio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31A78">
        <w:rPr>
          <w:rFonts w:ascii="Times New Roman" w:hAnsi="Times New Roman" w:cs="Times New Roman"/>
          <w:sz w:val="24"/>
          <w:szCs w:val="24"/>
          <w:lang w:val="lt-LT"/>
        </w:rPr>
        <w:t>25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2C4DCAAC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jaunųjų gamtininkų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centras</w:t>
      </w:r>
    </w:p>
    <w:p w14:paraId="1F4B8AE8" w14:textId="58D611F8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190539984</w:t>
      </w:r>
    </w:p>
    <w:p w14:paraId="2EC96B06" w14:textId="742BD4FB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Žuvininkų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18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0BFBF57F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spalio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1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20954448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kultūrinis švietimas.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13358776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B31A78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B31A78"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4D417988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B31A7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2D76523B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B31A7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5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163AE4F4" w14:textId="5FB2B785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B31A78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 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5EDA3E5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Gintaras Oliškevičius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39303" w14:textId="77777777" w:rsidR="00563575" w:rsidRDefault="00563575" w:rsidP="0087691B">
      <w:pPr>
        <w:spacing w:after="0" w:line="240" w:lineRule="auto"/>
      </w:pPr>
      <w:r>
        <w:separator/>
      </w:r>
    </w:p>
  </w:endnote>
  <w:endnote w:type="continuationSeparator" w:id="0">
    <w:p w14:paraId="731402AB" w14:textId="77777777" w:rsidR="00563575" w:rsidRDefault="00563575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63674" w14:textId="77777777" w:rsidR="00563575" w:rsidRDefault="00563575" w:rsidP="0087691B">
      <w:pPr>
        <w:spacing w:after="0" w:line="240" w:lineRule="auto"/>
      </w:pPr>
      <w:r>
        <w:separator/>
      </w:r>
    </w:p>
  </w:footnote>
  <w:footnote w:type="continuationSeparator" w:id="0">
    <w:p w14:paraId="7EF2840E" w14:textId="77777777" w:rsidR="00563575" w:rsidRDefault="00563575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19395B"/>
    <w:rsid w:val="002112D2"/>
    <w:rsid w:val="00250E1F"/>
    <w:rsid w:val="002A4805"/>
    <w:rsid w:val="002B18CE"/>
    <w:rsid w:val="003333C7"/>
    <w:rsid w:val="003F009D"/>
    <w:rsid w:val="003F6656"/>
    <w:rsid w:val="004159D3"/>
    <w:rsid w:val="004464B6"/>
    <w:rsid w:val="00477466"/>
    <w:rsid w:val="004814DE"/>
    <w:rsid w:val="00482DEC"/>
    <w:rsid w:val="004959CC"/>
    <w:rsid w:val="00501AB8"/>
    <w:rsid w:val="00517325"/>
    <w:rsid w:val="005512A2"/>
    <w:rsid w:val="00563575"/>
    <w:rsid w:val="00563836"/>
    <w:rsid w:val="00595BC5"/>
    <w:rsid w:val="005D1174"/>
    <w:rsid w:val="005D3DAF"/>
    <w:rsid w:val="005E181E"/>
    <w:rsid w:val="00603997"/>
    <w:rsid w:val="00622BFE"/>
    <w:rsid w:val="006817C9"/>
    <w:rsid w:val="006C6DB3"/>
    <w:rsid w:val="006F34B6"/>
    <w:rsid w:val="00735BB7"/>
    <w:rsid w:val="008125F0"/>
    <w:rsid w:val="0087691B"/>
    <w:rsid w:val="008A6510"/>
    <w:rsid w:val="00991D95"/>
    <w:rsid w:val="009C639B"/>
    <w:rsid w:val="00A05157"/>
    <w:rsid w:val="00A303B7"/>
    <w:rsid w:val="00AA7F94"/>
    <w:rsid w:val="00AC7241"/>
    <w:rsid w:val="00AE791B"/>
    <w:rsid w:val="00B121E0"/>
    <w:rsid w:val="00B1604D"/>
    <w:rsid w:val="00B31A78"/>
    <w:rsid w:val="00B4395C"/>
    <w:rsid w:val="00B6611F"/>
    <w:rsid w:val="00BF5AC2"/>
    <w:rsid w:val="00C0703D"/>
    <w:rsid w:val="00C276CC"/>
    <w:rsid w:val="00C91F92"/>
    <w:rsid w:val="00CB705D"/>
    <w:rsid w:val="00D21395"/>
    <w:rsid w:val="00D35E60"/>
    <w:rsid w:val="00D50173"/>
    <w:rsid w:val="00D70307"/>
    <w:rsid w:val="00D96AD0"/>
    <w:rsid w:val="00DA0B68"/>
    <w:rsid w:val="00DA13C5"/>
    <w:rsid w:val="00DF3397"/>
    <w:rsid w:val="00E25722"/>
    <w:rsid w:val="00E45CD7"/>
    <w:rsid w:val="00E64BBE"/>
    <w:rsid w:val="00E71456"/>
    <w:rsid w:val="00EE3B8D"/>
    <w:rsid w:val="00EF58B4"/>
    <w:rsid w:val="00F67582"/>
    <w:rsid w:val="00FA3398"/>
    <w:rsid w:val="00FA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Admin SAC</cp:lastModifiedBy>
  <dcterms:modified xsi:type="dcterms:W3CDTF">2025-04-25T07:06:00Z</dcterms:modified>
  <cp:revision>16</cp:revision>
</cp:coreProperties>
</file>